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A942" w14:textId="77777777" w:rsidR="00AF0EFC" w:rsidRDefault="00AF0EFC" w:rsidP="007C692D">
      <w:pPr>
        <w:rPr>
          <w:b/>
          <w:bCs/>
          <w:sz w:val="24"/>
          <w:szCs w:val="24"/>
          <w:u w:val="single"/>
        </w:rPr>
      </w:pPr>
    </w:p>
    <w:p w14:paraId="6A48219E" w14:textId="790CEAC6" w:rsidR="00F91ECB" w:rsidRPr="00621D84" w:rsidRDefault="00F91ECB" w:rsidP="007C692D">
      <w:pPr>
        <w:rPr>
          <w:b/>
          <w:bCs/>
          <w:sz w:val="28"/>
          <w:szCs w:val="28"/>
          <w:u w:val="single"/>
        </w:rPr>
      </w:pPr>
      <w:r w:rsidRPr="00621D84">
        <w:rPr>
          <w:b/>
          <w:bCs/>
          <w:sz w:val="28"/>
          <w:szCs w:val="28"/>
          <w:u w:val="single"/>
        </w:rPr>
        <w:t>VACATING PREMISES</w:t>
      </w:r>
    </w:p>
    <w:p w14:paraId="35F9631C" w14:textId="77777777" w:rsidR="00F91ECB" w:rsidRDefault="00F91ECB" w:rsidP="007C692D">
      <w:pPr>
        <w:rPr>
          <w:b/>
          <w:bCs/>
          <w:sz w:val="24"/>
          <w:szCs w:val="24"/>
        </w:rPr>
      </w:pPr>
    </w:p>
    <w:p w14:paraId="02B6AEF3" w14:textId="0D826D7F" w:rsidR="007C692D" w:rsidRPr="00621D84" w:rsidRDefault="007C692D" w:rsidP="007C692D">
      <w:pPr>
        <w:rPr>
          <w:b/>
          <w:bCs/>
          <w:sz w:val="28"/>
          <w:szCs w:val="28"/>
        </w:rPr>
      </w:pPr>
      <w:r w:rsidRPr="00621D84">
        <w:rPr>
          <w:b/>
          <w:bCs/>
          <w:sz w:val="28"/>
          <w:szCs w:val="28"/>
        </w:rPr>
        <w:t>Please ensure all lights and heaters are switched off before leaving.</w:t>
      </w:r>
    </w:p>
    <w:p w14:paraId="5FAF53DD" w14:textId="4A8B16A6" w:rsidR="00AF0EFC" w:rsidRPr="00621D84" w:rsidRDefault="00AF0EFC" w:rsidP="007C692D">
      <w:pPr>
        <w:rPr>
          <w:b/>
          <w:bCs/>
          <w:sz w:val="28"/>
          <w:szCs w:val="28"/>
        </w:rPr>
      </w:pPr>
      <w:r w:rsidRPr="00621D84">
        <w:rPr>
          <w:b/>
          <w:bCs/>
          <w:sz w:val="28"/>
          <w:szCs w:val="28"/>
        </w:rPr>
        <w:t>Have you left the hall clean and tidy and ready for next users?</w:t>
      </w:r>
    </w:p>
    <w:p w14:paraId="356254A7" w14:textId="42D4CEC3" w:rsidR="007C692D" w:rsidRPr="00621D84" w:rsidRDefault="00AF0EFC" w:rsidP="007C692D">
      <w:pPr>
        <w:rPr>
          <w:b/>
          <w:bCs/>
          <w:sz w:val="28"/>
          <w:szCs w:val="28"/>
        </w:rPr>
      </w:pPr>
      <w:r w:rsidRPr="00621D84">
        <w:rPr>
          <w:b/>
          <w:bCs/>
          <w:sz w:val="28"/>
          <w:szCs w:val="28"/>
        </w:rPr>
        <w:t xml:space="preserve">Please ensure </w:t>
      </w:r>
      <w:r w:rsidR="007C692D" w:rsidRPr="00621D84">
        <w:rPr>
          <w:b/>
          <w:bCs/>
          <w:sz w:val="28"/>
          <w:szCs w:val="28"/>
        </w:rPr>
        <w:t>keys</w:t>
      </w:r>
      <w:r w:rsidRPr="00621D84">
        <w:rPr>
          <w:b/>
          <w:bCs/>
          <w:sz w:val="28"/>
          <w:szCs w:val="28"/>
        </w:rPr>
        <w:t xml:space="preserve"> are put</w:t>
      </w:r>
      <w:r w:rsidR="007C692D" w:rsidRPr="00621D84">
        <w:rPr>
          <w:b/>
          <w:bCs/>
          <w:sz w:val="28"/>
          <w:szCs w:val="28"/>
        </w:rPr>
        <w:t xml:space="preserve"> back into key safe.</w:t>
      </w:r>
    </w:p>
    <w:p w14:paraId="428C1674" w14:textId="45A965A5" w:rsidR="007C692D" w:rsidRPr="00621D84" w:rsidRDefault="007C692D" w:rsidP="00F91ECB">
      <w:pPr>
        <w:rPr>
          <w:b/>
          <w:bCs/>
          <w:sz w:val="28"/>
          <w:szCs w:val="28"/>
        </w:rPr>
      </w:pPr>
      <w:r w:rsidRPr="00621D84">
        <w:rPr>
          <w:b/>
          <w:bCs/>
          <w:sz w:val="28"/>
          <w:szCs w:val="28"/>
        </w:rPr>
        <w:t xml:space="preserve">Please respect nearby residents from noise or disturbance when leaving </w:t>
      </w:r>
      <w:r w:rsidR="00E264A1" w:rsidRPr="00621D84">
        <w:rPr>
          <w:b/>
          <w:bCs/>
          <w:sz w:val="28"/>
          <w:szCs w:val="28"/>
        </w:rPr>
        <w:t>and</w:t>
      </w:r>
      <w:r w:rsidRPr="00621D84">
        <w:rPr>
          <w:b/>
          <w:bCs/>
          <w:sz w:val="28"/>
          <w:szCs w:val="28"/>
        </w:rPr>
        <w:t xml:space="preserve"> during your </w:t>
      </w:r>
      <w:bookmarkStart w:id="0" w:name="_Hlk31051389"/>
      <w:r w:rsidR="00F91ECB" w:rsidRPr="00621D84">
        <w:rPr>
          <w:b/>
          <w:bCs/>
          <w:sz w:val="28"/>
          <w:szCs w:val="28"/>
        </w:rPr>
        <w:t>event</w:t>
      </w:r>
      <w:r w:rsidR="00FC1792" w:rsidRPr="00621D84">
        <w:rPr>
          <w:b/>
          <w:bCs/>
          <w:sz w:val="28"/>
          <w:szCs w:val="28"/>
        </w:rPr>
        <w:t>.</w:t>
      </w:r>
    </w:p>
    <w:p w14:paraId="0A884B3C" w14:textId="47222648" w:rsidR="00FC1792" w:rsidRDefault="00FC1792" w:rsidP="00F91ECB">
      <w:pPr>
        <w:rPr>
          <w:b/>
          <w:bCs/>
          <w:sz w:val="24"/>
          <w:szCs w:val="24"/>
        </w:rPr>
      </w:pPr>
    </w:p>
    <w:p w14:paraId="042374D9" w14:textId="273789B6" w:rsidR="00FC1792" w:rsidRDefault="00FC1792" w:rsidP="00F91E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COVID 19.-PL</w:t>
      </w:r>
      <w:r w:rsidR="00876BF6">
        <w:rPr>
          <w:b/>
          <w:bCs/>
          <w:sz w:val="24"/>
          <w:szCs w:val="24"/>
        </w:rPr>
        <w:t xml:space="preserve">EASE ENCOURAGE EVERYONE TO </w:t>
      </w:r>
      <w:r w:rsidR="006579CC">
        <w:rPr>
          <w:b/>
          <w:bCs/>
          <w:sz w:val="24"/>
          <w:szCs w:val="24"/>
        </w:rPr>
        <w:t>CONTINUE USING SANITISERS</w:t>
      </w:r>
      <w:r w:rsidR="0082648C">
        <w:rPr>
          <w:b/>
          <w:bCs/>
          <w:sz w:val="24"/>
          <w:szCs w:val="24"/>
        </w:rPr>
        <w:t xml:space="preserve"> AND</w:t>
      </w:r>
      <w:r w:rsidR="006579CC">
        <w:rPr>
          <w:b/>
          <w:bCs/>
          <w:sz w:val="24"/>
          <w:szCs w:val="24"/>
        </w:rPr>
        <w:t xml:space="preserve"> OBSERVE </w:t>
      </w:r>
      <w:r w:rsidR="00E264A1">
        <w:rPr>
          <w:b/>
          <w:bCs/>
          <w:sz w:val="24"/>
          <w:szCs w:val="24"/>
        </w:rPr>
        <w:t>SPACE.</w:t>
      </w:r>
    </w:p>
    <w:p w14:paraId="132A160F" w14:textId="1F238F4B" w:rsidR="00F91ECB" w:rsidRDefault="00F91ECB" w:rsidP="00F91ECB">
      <w:pPr>
        <w:rPr>
          <w:b/>
          <w:bCs/>
          <w:sz w:val="24"/>
          <w:szCs w:val="24"/>
        </w:rPr>
      </w:pPr>
    </w:p>
    <w:p w14:paraId="323CE0CD" w14:textId="4020FE4E" w:rsidR="00F91ECB" w:rsidRDefault="00F91ECB" w:rsidP="00F91ECB">
      <w:pPr>
        <w:rPr>
          <w:b/>
          <w:bCs/>
          <w:sz w:val="24"/>
          <w:szCs w:val="24"/>
        </w:rPr>
      </w:pPr>
    </w:p>
    <w:p w14:paraId="06626882" w14:textId="77777777" w:rsidR="008712CF" w:rsidRPr="00F91ECB" w:rsidRDefault="008712CF" w:rsidP="008712CF">
      <w:pPr>
        <w:rPr>
          <w:sz w:val="24"/>
          <w:szCs w:val="24"/>
        </w:rPr>
      </w:pPr>
    </w:p>
    <w:p w14:paraId="519AFD4B" w14:textId="41F40242" w:rsidR="00F91ECB" w:rsidRDefault="00F91ECB" w:rsidP="00F91ECB">
      <w:pPr>
        <w:rPr>
          <w:b/>
          <w:bCs/>
          <w:sz w:val="24"/>
          <w:szCs w:val="24"/>
        </w:rPr>
      </w:pPr>
    </w:p>
    <w:p w14:paraId="490779EA" w14:textId="3EDCDAFA" w:rsidR="00F91ECB" w:rsidRDefault="00F91ECB" w:rsidP="00F91ECB">
      <w:pPr>
        <w:rPr>
          <w:b/>
          <w:bCs/>
          <w:sz w:val="24"/>
          <w:szCs w:val="24"/>
        </w:rPr>
      </w:pPr>
    </w:p>
    <w:p w14:paraId="39C981E9" w14:textId="0289A05D" w:rsidR="00F91ECB" w:rsidRDefault="00F91ECB" w:rsidP="00F91ECB">
      <w:pPr>
        <w:rPr>
          <w:b/>
          <w:bCs/>
          <w:sz w:val="24"/>
          <w:szCs w:val="24"/>
        </w:rPr>
      </w:pPr>
    </w:p>
    <w:p w14:paraId="74D9C5A8" w14:textId="6180AEE0" w:rsidR="00F91ECB" w:rsidRDefault="00F91ECB" w:rsidP="00F91ECB">
      <w:pPr>
        <w:rPr>
          <w:b/>
          <w:bCs/>
          <w:sz w:val="24"/>
          <w:szCs w:val="24"/>
        </w:rPr>
      </w:pPr>
    </w:p>
    <w:p w14:paraId="20C1A710" w14:textId="4032C291" w:rsidR="00F91ECB" w:rsidRDefault="00F91ECB" w:rsidP="00F91ECB">
      <w:pPr>
        <w:rPr>
          <w:b/>
          <w:bCs/>
          <w:sz w:val="24"/>
          <w:szCs w:val="24"/>
        </w:rPr>
      </w:pPr>
    </w:p>
    <w:p w14:paraId="765EFF87" w14:textId="357DC97E" w:rsidR="00F91ECB" w:rsidRDefault="00F91ECB" w:rsidP="00F91ECB">
      <w:pPr>
        <w:rPr>
          <w:b/>
          <w:bCs/>
          <w:sz w:val="24"/>
          <w:szCs w:val="24"/>
        </w:rPr>
      </w:pPr>
    </w:p>
    <w:p w14:paraId="35A7AC88" w14:textId="7C92BB5D" w:rsidR="00F91ECB" w:rsidRDefault="00F91ECB" w:rsidP="00F91ECB">
      <w:pPr>
        <w:rPr>
          <w:b/>
          <w:bCs/>
          <w:sz w:val="24"/>
          <w:szCs w:val="24"/>
        </w:rPr>
      </w:pPr>
    </w:p>
    <w:p w14:paraId="242AD673" w14:textId="1A71B067" w:rsidR="00F91ECB" w:rsidRDefault="00F91ECB" w:rsidP="00F91ECB">
      <w:pPr>
        <w:rPr>
          <w:b/>
          <w:bCs/>
          <w:sz w:val="24"/>
          <w:szCs w:val="24"/>
        </w:rPr>
      </w:pPr>
    </w:p>
    <w:p w14:paraId="168922DB" w14:textId="260AF152" w:rsidR="00F91ECB" w:rsidRDefault="00F91ECB" w:rsidP="00F91ECB">
      <w:pPr>
        <w:rPr>
          <w:b/>
          <w:bCs/>
          <w:sz w:val="24"/>
          <w:szCs w:val="24"/>
        </w:rPr>
      </w:pPr>
    </w:p>
    <w:p w14:paraId="0CD88E64" w14:textId="6ADB3D42" w:rsidR="00F91ECB" w:rsidRDefault="00F91ECB" w:rsidP="00F91ECB">
      <w:pPr>
        <w:rPr>
          <w:b/>
          <w:bCs/>
          <w:sz w:val="24"/>
          <w:szCs w:val="24"/>
        </w:rPr>
      </w:pPr>
    </w:p>
    <w:p w14:paraId="77CA103F" w14:textId="1DDE4A15" w:rsidR="00F91ECB" w:rsidRDefault="00F91ECB" w:rsidP="00F91ECB">
      <w:pPr>
        <w:rPr>
          <w:b/>
          <w:bCs/>
          <w:sz w:val="24"/>
          <w:szCs w:val="24"/>
        </w:rPr>
      </w:pPr>
    </w:p>
    <w:p w14:paraId="73CCD195" w14:textId="139125B0" w:rsidR="00F91ECB" w:rsidRDefault="00F91ECB" w:rsidP="00F91ECB">
      <w:pPr>
        <w:rPr>
          <w:b/>
          <w:bCs/>
          <w:sz w:val="24"/>
          <w:szCs w:val="24"/>
        </w:rPr>
      </w:pPr>
    </w:p>
    <w:p w14:paraId="425F7B6C" w14:textId="640EB7B2" w:rsidR="00F91ECB" w:rsidRDefault="00F91ECB" w:rsidP="00F91ECB">
      <w:pPr>
        <w:rPr>
          <w:b/>
          <w:bCs/>
          <w:sz w:val="24"/>
          <w:szCs w:val="24"/>
        </w:rPr>
      </w:pPr>
    </w:p>
    <w:p w14:paraId="23AA2339" w14:textId="51160956" w:rsidR="00F91ECB" w:rsidRDefault="00F91ECB" w:rsidP="00F91ECB">
      <w:pPr>
        <w:rPr>
          <w:b/>
          <w:bCs/>
          <w:sz w:val="24"/>
          <w:szCs w:val="24"/>
        </w:rPr>
      </w:pPr>
    </w:p>
    <w:p w14:paraId="55711AF5" w14:textId="5F010247" w:rsidR="00F91ECB" w:rsidRDefault="003238BF" w:rsidP="00F91E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4150410" w14:textId="4549B167" w:rsidR="00F91ECB" w:rsidRDefault="00F91ECB" w:rsidP="00F91ECB">
      <w:pPr>
        <w:rPr>
          <w:b/>
          <w:bCs/>
          <w:sz w:val="24"/>
          <w:szCs w:val="24"/>
        </w:rPr>
      </w:pPr>
    </w:p>
    <w:p w14:paraId="3727A338" w14:textId="06AD7D47" w:rsidR="00F91ECB" w:rsidRDefault="00F91ECB" w:rsidP="00F91ECB">
      <w:pPr>
        <w:rPr>
          <w:b/>
          <w:bCs/>
          <w:sz w:val="24"/>
          <w:szCs w:val="24"/>
        </w:rPr>
      </w:pPr>
    </w:p>
    <w:p w14:paraId="48ABCFC7" w14:textId="024EEDF9" w:rsidR="00F91ECB" w:rsidRDefault="00F91ECB" w:rsidP="00F91ECB">
      <w:pPr>
        <w:rPr>
          <w:b/>
          <w:bCs/>
          <w:sz w:val="24"/>
          <w:szCs w:val="24"/>
        </w:rPr>
      </w:pPr>
    </w:p>
    <w:p w14:paraId="7FC6330D" w14:textId="7DE57479" w:rsidR="00F91ECB" w:rsidRPr="00F3360D" w:rsidRDefault="00E960FA" w:rsidP="00F91ECB">
      <w:pPr>
        <w:jc w:val="center"/>
        <w:rPr>
          <w:sz w:val="32"/>
          <w:szCs w:val="32"/>
        </w:rPr>
      </w:pPr>
      <w:r w:rsidRPr="00F3360D">
        <w:rPr>
          <w:b/>
          <w:bCs/>
          <w:sz w:val="32"/>
          <w:szCs w:val="32"/>
          <w:u w:val="single"/>
        </w:rPr>
        <w:t>O</w:t>
      </w:r>
      <w:r w:rsidR="00F91ECB" w:rsidRPr="00F3360D">
        <w:rPr>
          <w:b/>
          <w:bCs/>
          <w:sz w:val="32"/>
          <w:szCs w:val="32"/>
          <w:u w:val="single"/>
        </w:rPr>
        <w:t xml:space="preserve">RLINGBURY VILLAGE HALL </w:t>
      </w:r>
      <w:proofErr w:type="gramStart"/>
      <w:r w:rsidR="00F91ECB" w:rsidRPr="00F3360D">
        <w:rPr>
          <w:b/>
          <w:bCs/>
          <w:sz w:val="32"/>
          <w:szCs w:val="32"/>
          <w:u w:val="single"/>
        </w:rPr>
        <w:t>USERS</w:t>
      </w:r>
      <w:proofErr w:type="gramEnd"/>
      <w:r w:rsidR="00F91ECB" w:rsidRPr="00F3360D">
        <w:rPr>
          <w:b/>
          <w:bCs/>
          <w:sz w:val="32"/>
          <w:szCs w:val="32"/>
          <w:u w:val="single"/>
        </w:rPr>
        <w:t xml:space="preserve"> INFORMATION</w:t>
      </w:r>
    </w:p>
    <w:p w14:paraId="71A17115" w14:textId="77777777" w:rsidR="00F91ECB" w:rsidRDefault="00F91ECB" w:rsidP="00F91ECB">
      <w:pPr>
        <w:jc w:val="center"/>
      </w:pPr>
    </w:p>
    <w:p w14:paraId="597C1A1B" w14:textId="77777777" w:rsidR="00F91ECB" w:rsidRPr="00253201" w:rsidRDefault="00F91ECB" w:rsidP="00F91ECB">
      <w:pPr>
        <w:rPr>
          <w:b/>
          <w:bCs/>
          <w:sz w:val="24"/>
          <w:szCs w:val="24"/>
          <w:u w:val="single"/>
        </w:rPr>
      </w:pPr>
      <w:r w:rsidRPr="00253201">
        <w:rPr>
          <w:b/>
          <w:bCs/>
          <w:sz w:val="24"/>
          <w:szCs w:val="24"/>
          <w:u w:val="single"/>
        </w:rPr>
        <w:t>ACCESS</w:t>
      </w:r>
    </w:p>
    <w:p w14:paraId="090251CF" w14:textId="4C3B4BED" w:rsidR="00F91ECB" w:rsidRDefault="00F91ECB" w:rsidP="00F91ECB">
      <w:pPr>
        <w:rPr>
          <w:sz w:val="24"/>
          <w:szCs w:val="24"/>
        </w:rPr>
      </w:pPr>
      <w:r w:rsidRPr="00FD565E">
        <w:rPr>
          <w:sz w:val="24"/>
          <w:szCs w:val="24"/>
        </w:rPr>
        <w:t xml:space="preserve">Access to the hall is by key which </w:t>
      </w:r>
      <w:r w:rsidR="004E75BD" w:rsidRPr="00FD565E">
        <w:rPr>
          <w:sz w:val="24"/>
          <w:szCs w:val="24"/>
        </w:rPr>
        <w:t>is in</w:t>
      </w:r>
      <w:r w:rsidRPr="00FD565E">
        <w:rPr>
          <w:sz w:val="24"/>
          <w:szCs w:val="24"/>
        </w:rPr>
        <w:t xml:space="preserve"> key safe</w:t>
      </w:r>
      <w:r w:rsidR="004E75BD">
        <w:rPr>
          <w:sz w:val="24"/>
          <w:szCs w:val="24"/>
        </w:rPr>
        <w:t>s</w:t>
      </w:r>
      <w:r w:rsidRPr="00FD565E">
        <w:rPr>
          <w:sz w:val="24"/>
          <w:szCs w:val="24"/>
        </w:rPr>
        <w:t xml:space="preserve"> beside the side door</w:t>
      </w:r>
      <w:r w:rsidR="004E75BD">
        <w:rPr>
          <w:sz w:val="24"/>
          <w:szCs w:val="24"/>
        </w:rPr>
        <w:t xml:space="preserve"> and front door. The </w:t>
      </w:r>
      <w:r w:rsidR="004E75BD" w:rsidRPr="00FD565E">
        <w:rPr>
          <w:sz w:val="24"/>
          <w:szCs w:val="24"/>
        </w:rPr>
        <w:t>Key</w:t>
      </w:r>
      <w:r w:rsidRPr="00FD565E">
        <w:rPr>
          <w:sz w:val="24"/>
          <w:szCs w:val="24"/>
        </w:rPr>
        <w:t xml:space="preserve"> code number is supplied to hirer before they hire hall. The key opens both doors and must be replaced in</w:t>
      </w:r>
      <w:r w:rsidR="004E75BD">
        <w:rPr>
          <w:sz w:val="24"/>
          <w:szCs w:val="24"/>
        </w:rPr>
        <w:t xml:space="preserve"> the relevant</w:t>
      </w:r>
      <w:r w:rsidRPr="00FD565E">
        <w:rPr>
          <w:sz w:val="24"/>
          <w:szCs w:val="24"/>
        </w:rPr>
        <w:t xml:space="preserve"> key safe after hall vacated</w:t>
      </w:r>
      <w:r>
        <w:rPr>
          <w:sz w:val="24"/>
          <w:szCs w:val="24"/>
        </w:rPr>
        <w:t>,</w:t>
      </w:r>
      <w:r w:rsidRPr="00FD565E">
        <w:rPr>
          <w:sz w:val="24"/>
          <w:szCs w:val="24"/>
        </w:rPr>
        <w:t xml:space="preserve"> ensuring all lights</w:t>
      </w:r>
      <w:r>
        <w:rPr>
          <w:sz w:val="24"/>
          <w:szCs w:val="24"/>
        </w:rPr>
        <w:t>,</w:t>
      </w:r>
      <w:r w:rsidRPr="00FD565E">
        <w:rPr>
          <w:sz w:val="24"/>
          <w:szCs w:val="24"/>
        </w:rPr>
        <w:t xml:space="preserve"> heating </w:t>
      </w:r>
      <w:r>
        <w:rPr>
          <w:sz w:val="24"/>
          <w:szCs w:val="24"/>
        </w:rPr>
        <w:t xml:space="preserve">and hot water systems in kitchen </w:t>
      </w:r>
      <w:r w:rsidRPr="00FD565E">
        <w:rPr>
          <w:sz w:val="24"/>
          <w:szCs w:val="24"/>
        </w:rPr>
        <w:t>are turned off.</w:t>
      </w:r>
    </w:p>
    <w:p w14:paraId="39091711" w14:textId="77777777" w:rsidR="00F91ECB" w:rsidRPr="00FD565E" w:rsidRDefault="00F91ECB" w:rsidP="00F91ECB">
      <w:pPr>
        <w:rPr>
          <w:sz w:val="24"/>
          <w:szCs w:val="24"/>
        </w:rPr>
      </w:pPr>
    </w:p>
    <w:p w14:paraId="2CC6A8BD" w14:textId="77777777" w:rsidR="00F91ECB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>Main door</w:t>
      </w:r>
      <w:r w:rsidRPr="00FD565E">
        <w:rPr>
          <w:sz w:val="24"/>
          <w:szCs w:val="24"/>
        </w:rPr>
        <w:t xml:space="preserve"> – through this door into entrance lobby where toilets and cloakrooms are found.</w:t>
      </w:r>
    </w:p>
    <w:p w14:paraId="5C443206" w14:textId="77777777" w:rsidR="00F91ECB" w:rsidRPr="00FD565E" w:rsidRDefault="00F91ECB" w:rsidP="00F91ECB">
      <w:pPr>
        <w:rPr>
          <w:sz w:val="24"/>
          <w:szCs w:val="24"/>
        </w:rPr>
      </w:pPr>
    </w:p>
    <w:p w14:paraId="3F400871" w14:textId="4F94686F" w:rsidR="00F91ECB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>Toilets</w:t>
      </w:r>
      <w:r w:rsidRPr="00FD565E">
        <w:rPr>
          <w:sz w:val="24"/>
          <w:szCs w:val="24"/>
        </w:rPr>
        <w:t xml:space="preserve"> – ladies, gents and disabled available.</w:t>
      </w:r>
      <w:r w:rsidR="00FA3CAA">
        <w:rPr>
          <w:sz w:val="24"/>
          <w:szCs w:val="24"/>
        </w:rPr>
        <w:t xml:space="preserve"> Chairs stored here.</w:t>
      </w:r>
    </w:p>
    <w:p w14:paraId="16909EFC" w14:textId="77777777" w:rsidR="00F91ECB" w:rsidRPr="00FD565E" w:rsidRDefault="00F91ECB" w:rsidP="00F91ECB">
      <w:pPr>
        <w:rPr>
          <w:sz w:val="24"/>
          <w:szCs w:val="24"/>
        </w:rPr>
      </w:pPr>
    </w:p>
    <w:p w14:paraId="452FEB69" w14:textId="77777777" w:rsidR="00F91ECB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 xml:space="preserve">Baby changing </w:t>
      </w:r>
      <w:r w:rsidRPr="00FD565E">
        <w:rPr>
          <w:sz w:val="24"/>
          <w:szCs w:val="24"/>
        </w:rPr>
        <w:t>– this is found in the disabled toilet</w:t>
      </w:r>
    </w:p>
    <w:p w14:paraId="5A66E805" w14:textId="77777777" w:rsidR="00F91ECB" w:rsidRPr="00FD565E" w:rsidRDefault="00F91ECB" w:rsidP="00F91ECB">
      <w:pPr>
        <w:rPr>
          <w:sz w:val="24"/>
          <w:szCs w:val="24"/>
        </w:rPr>
      </w:pPr>
    </w:p>
    <w:p w14:paraId="38DFEF98" w14:textId="77777777" w:rsidR="00F91ECB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>Disabled access</w:t>
      </w:r>
      <w:r w:rsidRPr="00FD565E">
        <w:rPr>
          <w:sz w:val="24"/>
          <w:szCs w:val="24"/>
        </w:rPr>
        <w:t xml:space="preserve"> – available through main door.</w:t>
      </w:r>
    </w:p>
    <w:p w14:paraId="01F763A7" w14:textId="77777777" w:rsidR="00F91ECB" w:rsidRPr="00FD565E" w:rsidRDefault="00F91ECB" w:rsidP="00F91ECB">
      <w:pPr>
        <w:rPr>
          <w:sz w:val="24"/>
          <w:szCs w:val="24"/>
        </w:rPr>
      </w:pPr>
    </w:p>
    <w:p w14:paraId="0AB6B172" w14:textId="77777777" w:rsidR="00F91ECB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>Side door</w:t>
      </w:r>
      <w:r w:rsidRPr="00FD565E">
        <w:rPr>
          <w:sz w:val="24"/>
          <w:szCs w:val="24"/>
        </w:rPr>
        <w:t xml:space="preserve"> – accessed from stairs into small lobby and committee room/kitchen</w:t>
      </w:r>
    </w:p>
    <w:p w14:paraId="1DC2299A" w14:textId="77777777" w:rsidR="00F91ECB" w:rsidRDefault="00F91ECB" w:rsidP="00F91ECB">
      <w:pPr>
        <w:rPr>
          <w:sz w:val="24"/>
          <w:szCs w:val="24"/>
        </w:rPr>
      </w:pPr>
    </w:p>
    <w:p w14:paraId="3CC2B27B" w14:textId="77777777" w:rsidR="00F91ECB" w:rsidRPr="00FF565A" w:rsidRDefault="00F91ECB" w:rsidP="00F91EC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Kitchen door</w:t>
      </w:r>
      <w:r>
        <w:rPr>
          <w:sz w:val="24"/>
          <w:szCs w:val="24"/>
        </w:rPr>
        <w:t xml:space="preserve"> – exit door from kitchen, no access from outside.</w:t>
      </w:r>
    </w:p>
    <w:p w14:paraId="1445F676" w14:textId="77777777" w:rsidR="00F91ECB" w:rsidRPr="00FD565E" w:rsidRDefault="00F91ECB" w:rsidP="00F91ECB">
      <w:pPr>
        <w:rPr>
          <w:sz w:val="24"/>
          <w:szCs w:val="24"/>
        </w:rPr>
      </w:pPr>
    </w:p>
    <w:p w14:paraId="5B0CB986" w14:textId="77777777" w:rsidR="00F91ECB" w:rsidRPr="00FD565E" w:rsidRDefault="00F91ECB" w:rsidP="00F91ECB">
      <w:pPr>
        <w:rPr>
          <w:sz w:val="24"/>
          <w:szCs w:val="24"/>
        </w:rPr>
      </w:pPr>
    </w:p>
    <w:p w14:paraId="12362D6A" w14:textId="77777777" w:rsidR="00F91ECB" w:rsidRDefault="00F91ECB" w:rsidP="00F91ECB">
      <w:pPr>
        <w:rPr>
          <w:b/>
          <w:bCs/>
          <w:sz w:val="24"/>
          <w:szCs w:val="24"/>
          <w:u w:val="single"/>
        </w:rPr>
      </w:pPr>
      <w:r w:rsidRPr="00253201">
        <w:rPr>
          <w:b/>
          <w:bCs/>
          <w:sz w:val="24"/>
          <w:szCs w:val="24"/>
          <w:u w:val="single"/>
        </w:rPr>
        <w:t>MAIN HALL</w:t>
      </w:r>
    </w:p>
    <w:p w14:paraId="4378E5EB" w14:textId="77777777" w:rsidR="00F91ECB" w:rsidRDefault="00F91ECB" w:rsidP="00F91ECB">
      <w:pPr>
        <w:rPr>
          <w:b/>
          <w:bCs/>
          <w:sz w:val="24"/>
          <w:szCs w:val="24"/>
          <w:u w:val="single"/>
        </w:rPr>
      </w:pPr>
    </w:p>
    <w:p w14:paraId="4CFED3EC" w14:textId="77777777" w:rsidR="003238BF" w:rsidRDefault="007775B5" w:rsidP="00F91ECB">
      <w:pPr>
        <w:rPr>
          <w:sz w:val="24"/>
          <w:szCs w:val="24"/>
        </w:rPr>
      </w:pPr>
      <w:r w:rsidRPr="00627EF2">
        <w:rPr>
          <w:b/>
          <w:bCs/>
          <w:sz w:val="24"/>
          <w:szCs w:val="24"/>
        </w:rPr>
        <w:t>Wi-Fi</w:t>
      </w:r>
      <w:r w:rsidR="00702498">
        <w:rPr>
          <w:b/>
          <w:bCs/>
          <w:sz w:val="24"/>
          <w:szCs w:val="24"/>
        </w:rPr>
        <w:t>/Broadband</w:t>
      </w:r>
      <w:r w:rsidR="00F91ECB">
        <w:rPr>
          <w:b/>
          <w:bCs/>
          <w:sz w:val="24"/>
          <w:szCs w:val="24"/>
        </w:rPr>
        <w:t xml:space="preserve"> </w:t>
      </w:r>
      <w:r w:rsidR="00F91ECB" w:rsidRPr="003238BF">
        <w:rPr>
          <w:sz w:val="24"/>
          <w:szCs w:val="24"/>
        </w:rPr>
        <w:t xml:space="preserve">– </w:t>
      </w:r>
      <w:r w:rsidR="003238BF" w:rsidRPr="003238BF">
        <w:rPr>
          <w:sz w:val="24"/>
          <w:szCs w:val="24"/>
        </w:rPr>
        <w:t>Listed on notice board in Committee</w:t>
      </w:r>
      <w:r w:rsidR="003238BF">
        <w:rPr>
          <w:sz w:val="24"/>
          <w:szCs w:val="24"/>
        </w:rPr>
        <w:t xml:space="preserve"> room Orlingbury </w:t>
      </w:r>
      <w:proofErr w:type="gramStart"/>
      <w:r w:rsidR="003238BF">
        <w:rPr>
          <w:sz w:val="24"/>
          <w:szCs w:val="24"/>
        </w:rPr>
        <w:t xml:space="preserve">VH, </w:t>
      </w:r>
      <w:r w:rsidR="00F91ECB">
        <w:rPr>
          <w:sz w:val="24"/>
          <w:szCs w:val="24"/>
        </w:rPr>
        <w:t xml:space="preserve"> </w:t>
      </w:r>
      <w:r w:rsidR="00702498">
        <w:rPr>
          <w:sz w:val="24"/>
          <w:szCs w:val="24"/>
        </w:rPr>
        <w:t>Code</w:t>
      </w:r>
      <w:proofErr w:type="gramEnd"/>
      <w:r w:rsidR="00702498">
        <w:rPr>
          <w:sz w:val="24"/>
          <w:szCs w:val="24"/>
        </w:rPr>
        <w:t xml:space="preserve"> is </w:t>
      </w:r>
      <w:r w:rsidR="00702498" w:rsidRPr="00702498">
        <w:rPr>
          <w:b/>
          <w:bCs/>
          <w:sz w:val="24"/>
          <w:szCs w:val="24"/>
        </w:rPr>
        <w:t>TNCAPDEA04B</w:t>
      </w:r>
      <w:r w:rsidR="00702498">
        <w:rPr>
          <w:sz w:val="24"/>
          <w:szCs w:val="24"/>
        </w:rPr>
        <w:t>,</w:t>
      </w:r>
    </w:p>
    <w:p w14:paraId="56C4A49F" w14:textId="4896671E" w:rsidR="00F91ECB" w:rsidRPr="003238BF" w:rsidRDefault="00702498" w:rsidP="00F91ECB">
      <w:pPr>
        <w:rPr>
          <w:sz w:val="24"/>
          <w:szCs w:val="24"/>
        </w:rPr>
      </w:pPr>
      <w:r>
        <w:rPr>
          <w:sz w:val="24"/>
          <w:szCs w:val="24"/>
        </w:rPr>
        <w:t xml:space="preserve"> Password is </w:t>
      </w:r>
      <w:proofErr w:type="spellStart"/>
      <w:proofErr w:type="gramStart"/>
      <w:r w:rsidRPr="00702498">
        <w:rPr>
          <w:b/>
          <w:bCs/>
          <w:sz w:val="24"/>
          <w:szCs w:val="24"/>
        </w:rPr>
        <w:t>hmm</w:t>
      </w:r>
      <w:r w:rsidR="003238BF">
        <w:rPr>
          <w:b/>
          <w:bCs/>
          <w:sz w:val="24"/>
          <w:szCs w:val="24"/>
        </w:rPr>
        <w:t>K</w:t>
      </w:r>
      <w:r w:rsidRPr="00702498">
        <w:rPr>
          <w:b/>
          <w:bCs/>
          <w:sz w:val="24"/>
          <w:szCs w:val="24"/>
        </w:rPr>
        <w:t>sNhLYEpyr</w:t>
      </w:r>
      <w:r w:rsidR="003238BF">
        <w:rPr>
          <w:b/>
          <w:bCs/>
          <w:sz w:val="24"/>
          <w:szCs w:val="24"/>
        </w:rPr>
        <w:t>RaK</w:t>
      </w:r>
      <w:proofErr w:type="spellEnd"/>
      <w:proofErr w:type="gramEnd"/>
      <w:r w:rsidR="003238BF">
        <w:rPr>
          <w:b/>
          <w:bCs/>
          <w:sz w:val="24"/>
          <w:szCs w:val="24"/>
        </w:rPr>
        <w:t xml:space="preserve"> </w:t>
      </w:r>
    </w:p>
    <w:p w14:paraId="32392F21" w14:textId="77777777" w:rsidR="004E75BD" w:rsidRDefault="004E75BD" w:rsidP="00F91ECB">
      <w:pPr>
        <w:rPr>
          <w:sz w:val="24"/>
          <w:szCs w:val="24"/>
        </w:rPr>
      </w:pPr>
    </w:p>
    <w:p w14:paraId="1432D063" w14:textId="26CB1DA7" w:rsidR="00F91ECB" w:rsidRDefault="00F91ECB" w:rsidP="00F91ECB">
      <w:pPr>
        <w:rPr>
          <w:sz w:val="24"/>
          <w:szCs w:val="24"/>
        </w:rPr>
      </w:pPr>
      <w:r w:rsidRPr="00EA57AD">
        <w:rPr>
          <w:b/>
          <w:bCs/>
          <w:sz w:val="24"/>
          <w:szCs w:val="24"/>
        </w:rPr>
        <w:t>Fire alarm and Assembly point</w:t>
      </w:r>
      <w:r>
        <w:rPr>
          <w:sz w:val="24"/>
          <w:szCs w:val="24"/>
        </w:rPr>
        <w:t xml:space="preserve"> – fire exits </w:t>
      </w:r>
      <w:r w:rsidR="003238BF">
        <w:rPr>
          <w:sz w:val="24"/>
          <w:szCs w:val="24"/>
        </w:rPr>
        <w:t>are in</w:t>
      </w:r>
      <w:r>
        <w:rPr>
          <w:sz w:val="24"/>
          <w:szCs w:val="24"/>
        </w:rPr>
        <w:t xml:space="preserve"> the small lobby area, main hall double glass doors and main entrance door.</w:t>
      </w:r>
    </w:p>
    <w:p w14:paraId="7C71135E" w14:textId="77777777" w:rsidR="00F91ECB" w:rsidRDefault="00F91ECB" w:rsidP="00F91ECB">
      <w:pPr>
        <w:rPr>
          <w:sz w:val="24"/>
          <w:szCs w:val="24"/>
        </w:rPr>
      </w:pPr>
    </w:p>
    <w:p w14:paraId="19010033" w14:textId="5969FA2E" w:rsidR="00F91ECB" w:rsidRDefault="00F91ECB" w:rsidP="00F91ECB">
      <w:pPr>
        <w:rPr>
          <w:sz w:val="24"/>
          <w:szCs w:val="24"/>
        </w:rPr>
      </w:pPr>
      <w:r w:rsidRPr="00EA57AD">
        <w:rPr>
          <w:b/>
          <w:bCs/>
          <w:sz w:val="24"/>
          <w:szCs w:val="24"/>
        </w:rPr>
        <w:t>First aid kit</w:t>
      </w:r>
      <w:r w:rsidR="00702498">
        <w:rPr>
          <w:b/>
          <w:bCs/>
          <w:sz w:val="24"/>
          <w:szCs w:val="24"/>
        </w:rPr>
        <w:t>/accident book</w:t>
      </w:r>
      <w:r>
        <w:rPr>
          <w:sz w:val="24"/>
          <w:szCs w:val="24"/>
        </w:rPr>
        <w:t xml:space="preserve"> – </w:t>
      </w:r>
      <w:r w:rsidR="00876BF6">
        <w:rPr>
          <w:sz w:val="24"/>
          <w:szCs w:val="24"/>
        </w:rPr>
        <w:t>in kitchen.</w:t>
      </w:r>
    </w:p>
    <w:p w14:paraId="624FABE3" w14:textId="1C80170F" w:rsidR="00BC2C52" w:rsidRDefault="003238BF" w:rsidP="00F91ECB">
      <w:pPr>
        <w:rPr>
          <w:sz w:val="24"/>
          <w:szCs w:val="24"/>
        </w:rPr>
      </w:pPr>
      <w:r w:rsidRPr="00EA57AD">
        <w:rPr>
          <w:b/>
          <w:bCs/>
          <w:sz w:val="24"/>
          <w:szCs w:val="24"/>
        </w:rPr>
        <w:t>Defibrillator</w:t>
      </w:r>
      <w:r>
        <w:rPr>
          <w:sz w:val="24"/>
          <w:szCs w:val="24"/>
        </w:rPr>
        <w:t xml:space="preserve"> – kept on wall at Wythmails Coffee shop, Isham Road</w:t>
      </w:r>
    </w:p>
    <w:p w14:paraId="3C416728" w14:textId="47754675" w:rsidR="00F91ECB" w:rsidRPr="0018061F" w:rsidRDefault="000D3C79" w:rsidP="00F91ECB">
      <w:pPr>
        <w:rPr>
          <w:b/>
          <w:bCs/>
          <w:sz w:val="24"/>
          <w:szCs w:val="24"/>
        </w:rPr>
      </w:pPr>
      <w:r w:rsidRPr="00253201">
        <w:rPr>
          <w:b/>
          <w:bCs/>
          <w:sz w:val="24"/>
          <w:szCs w:val="24"/>
        </w:rPr>
        <w:lastRenderedPageBreak/>
        <w:t>Cleaners’</w:t>
      </w:r>
      <w:r w:rsidR="00F91ECB" w:rsidRPr="00253201">
        <w:rPr>
          <w:b/>
          <w:bCs/>
          <w:sz w:val="24"/>
          <w:szCs w:val="24"/>
        </w:rPr>
        <w:t xml:space="preserve"> cupboard</w:t>
      </w:r>
      <w:r w:rsidR="00F91ECB">
        <w:rPr>
          <w:sz w:val="24"/>
          <w:szCs w:val="24"/>
        </w:rPr>
        <w:t xml:space="preserve"> </w:t>
      </w:r>
      <w:r w:rsidR="007775B5">
        <w:rPr>
          <w:sz w:val="24"/>
          <w:szCs w:val="24"/>
        </w:rPr>
        <w:t>–</w:t>
      </w:r>
      <w:r w:rsidR="007775B5" w:rsidRPr="00FD565E">
        <w:rPr>
          <w:sz w:val="24"/>
          <w:szCs w:val="24"/>
        </w:rPr>
        <w:t xml:space="preserve"> Contains</w:t>
      </w:r>
      <w:r w:rsidR="00F91ECB" w:rsidRPr="00FD565E">
        <w:rPr>
          <w:sz w:val="24"/>
          <w:szCs w:val="24"/>
        </w:rPr>
        <w:t xml:space="preserve"> brushes, mops, dustpan/brush and assorted cleaners’ equipment</w:t>
      </w:r>
      <w:r w:rsidR="00F91ECB" w:rsidRPr="0018061F">
        <w:rPr>
          <w:b/>
          <w:bCs/>
          <w:sz w:val="24"/>
          <w:szCs w:val="24"/>
        </w:rPr>
        <w:t>.</w:t>
      </w:r>
      <w:r w:rsidR="004E75BD" w:rsidRPr="0018061F">
        <w:rPr>
          <w:b/>
          <w:bCs/>
          <w:sz w:val="24"/>
          <w:szCs w:val="24"/>
        </w:rPr>
        <w:t xml:space="preserve"> After your </w:t>
      </w:r>
      <w:r w:rsidRPr="0018061F">
        <w:rPr>
          <w:b/>
          <w:bCs/>
          <w:sz w:val="24"/>
          <w:szCs w:val="24"/>
        </w:rPr>
        <w:t>event (</w:t>
      </w:r>
      <w:r w:rsidR="0018061F" w:rsidRPr="0018061F">
        <w:rPr>
          <w:b/>
          <w:bCs/>
          <w:sz w:val="24"/>
          <w:szCs w:val="24"/>
        </w:rPr>
        <w:t xml:space="preserve">particularly if it has been a </w:t>
      </w:r>
      <w:r w:rsidRPr="0018061F">
        <w:rPr>
          <w:b/>
          <w:bCs/>
          <w:sz w:val="24"/>
          <w:szCs w:val="24"/>
        </w:rPr>
        <w:t>children’s</w:t>
      </w:r>
      <w:r w:rsidR="0018061F" w:rsidRPr="0018061F">
        <w:rPr>
          <w:b/>
          <w:bCs/>
          <w:sz w:val="24"/>
          <w:szCs w:val="24"/>
        </w:rPr>
        <w:t xml:space="preserve"> party)</w:t>
      </w:r>
      <w:r w:rsidR="004E75BD" w:rsidRPr="0018061F">
        <w:rPr>
          <w:b/>
          <w:bCs/>
          <w:sz w:val="24"/>
          <w:szCs w:val="24"/>
        </w:rPr>
        <w:t xml:space="preserve"> please sweep </w:t>
      </w:r>
      <w:r w:rsidRPr="0018061F">
        <w:rPr>
          <w:b/>
          <w:bCs/>
          <w:sz w:val="24"/>
          <w:szCs w:val="24"/>
        </w:rPr>
        <w:t>the hall</w:t>
      </w:r>
      <w:r w:rsidR="004E75BD" w:rsidRPr="0018061F">
        <w:rPr>
          <w:b/>
          <w:bCs/>
          <w:sz w:val="24"/>
          <w:szCs w:val="24"/>
        </w:rPr>
        <w:t xml:space="preserve"> floor</w:t>
      </w:r>
      <w:r w:rsidR="0018061F" w:rsidRPr="0018061F">
        <w:rPr>
          <w:b/>
          <w:bCs/>
          <w:sz w:val="24"/>
          <w:szCs w:val="24"/>
        </w:rPr>
        <w:t xml:space="preserve"> to ensure it is clean for next users.</w:t>
      </w:r>
    </w:p>
    <w:p w14:paraId="341F3416" w14:textId="77777777" w:rsidR="00F91ECB" w:rsidRPr="00FD565E" w:rsidRDefault="00F91ECB" w:rsidP="00F91ECB">
      <w:pPr>
        <w:rPr>
          <w:sz w:val="24"/>
          <w:szCs w:val="24"/>
        </w:rPr>
      </w:pPr>
    </w:p>
    <w:p w14:paraId="2C1DFF91" w14:textId="414392E5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Storage room</w:t>
      </w:r>
      <w:r w:rsidRPr="00FD565E">
        <w:rPr>
          <w:sz w:val="24"/>
          <w:szCs w:val="24"/>
        </w:rPr>
        <w:t xml:space="preserve"> – all sporting </w:t>
      </w:r>
      <w:r w:rsidR="000D3C79" w:rsidRPr="00FD565E">
        <w:rPr>
          <w:sz w:val="24"/>
          <w:szCs w:val="24"/>
        </w:rPr>
        <w:t xml:space="preserve">equipment </w:t>
      </w:r>
      <w:r w:rsidR="000D3C79">
        <w:rPr>
          <w:sz w:val="24"/>
          <w:szCs w:val="24"/>
        </w:rPr>
        <w:t>kept</w:t>
      </w:r>
      <w:r>
        <w:rPr>
          <w:sz w:val="24"/>
          <w:szCs w:val="24"/>
        </w:rPr>
        <w:t xml:space="preserve"> in here.</w:t>
      </w:r>
    </w:p>
    <w:p w14:paraId="15E233C5" w14:textId="77777777" w:rsidR="00F91ECB" w:rsidRPr="00FD565E" w:rsidRDefault="00F91ECB" w:rsidP="00F91ECB">
      <w:pPr>
        <w:rPr>
          <w:sz w:val="24"/>
          <w:szCs w:val="24"/>
        </w:rPr>
      </w:pPr>
    </w:p>
    <w:p w14:paraId="7D29E8FA" w14:textId="18C3C250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Lightin</w:t>
      </w:r>
      <w:r>
        <w:rPr>
          <w:b/>
          <w:bCs/>
          <w:sz w:val="24"/>
          <w:szCs w:val="24"/>
        </w:rPr>
        <w:t>g</w:t>
      </w:r>
      <w:r w:rsidRPr="00253201">
        <w:rPr>
          <w:b/>
          <w:bCs/>
          <w:sz w:val="24"/>
          <w:szCs w:val="24"/>
        </w:rPr>
        <w:t xml:space="preserve"> switches</w:t>
      </w:r>
      <w:r w:rsidRPr="00FD565E">
        <w:rPr>
          <w:sz w:val="24"/>
          <w:szCs w:val="24"/>
        </w:rPr>
        <w:t xml:space="preserve"> for main ha</w:t>
      </w:r>
      <w:r>
        <w:rPr>
          <w:sz w:val="24"/>
          <w:szCs w:val="24"/>
        </w:rPr>
        <w:t>l</w:t>
      </w:r>
      <w:r w:rsidRPr="00FD565E">
        <w:rPr>
          <w:sz w:val="24"/>
          <w:szCs w:val="24"/>
        </w:rPr>
        <w:t>l</w:t>
      </w:r>
      <w:r>
        <w:rPr>
          <w:sz w:val="24"/>
          <w:szCs w:val="24"/>
        </w:rPr>
        <w:t>,</w:t>
      </w:r>
      <w:r w:rsidRPr="00FD565E">
        <w:rPr>
          <w:sz w:val="24"/>
          <w:szCs w:val="24"/>
        </w:rPr>
        <w:t xml:space="preserve"> outside </w:t>
      </w:r>
      <w:r>
        <w:rPr>
          <w:sz w:val="24"/>
          <w:szCs w:val="24"/>
        </w:rPr>
        <w:t xml:space="preserve">of the </w:t>
      </w:r>
      <w:r w:rsidRPr="00FD565E">
        <w:rPr>
          <w:sz w:val="24"/>
          <w:szCs w:val="24"/>
        </w:rPr>
        <w:t>door</w:t>
      </w:r>
      <w:r>
        <w:rPr>
          <w:sz w:val="24"/>
          <w:szCs w:val="24"/>
        </w:rPr>
        <w:t xml:space="preserve">, </w:t>
      </w:r>
      <w:r w:rsidRPr="00FD565E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the </w:t>
      </w:r>
      <w:r w:rsidRPr="00FD565E">
        <w:rPr>
          <w:sz w:val="24"/>
          <w:szCs w:val="24"/>
        </w:rPr>
        <w:t>stage</w:t>
      </w:r>
      <w:r w:rsidR="00702498">
        <w:rPr>
          <w:sz w:val="24"/>
          <w:szCs w:val="24"/>
        </w:rPr>
        <w:t>.</w:t>
      </w:r>
    </w:p>
    <w:p w14:paraId="29022EF6" w14:textId="4722E918" w:rsidR="00702498" w:rsidRPr="00702498" w:rsidRDefault="00702498" w:rsidP="00F91EC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Heat</w:t>
      </w:r>
      <w:r w:rsidR="003238BF">
        <w:rPr>
          <w:b/>
          <w:bCs/>
          <w:sz w:val="24"/>
          <w:szCs w:val="24"/>
        </w:rPr>
        <w:t>ing</w:t>
      </w:r>
      <w:r>
        <w:rPr>
          <w:b/>
          <w:bCs/>
          <w:sz w:val="24"/>
          <w:szCs w:val="24"/>
        </w:rPr>
        <w:t xml:space="preserve"> </w:t>
      </w:r>
      <w:r w:rsidR="003238BF">
        <w:rPr>
          <w:sz w:val="24"/>
          <w:szCs w:val="24"/>
        </w:rPr>
        <w:t>is</w:t>
      </w:r>
      <w:r>
        <w:rPr>
          <w:sz w:val="24"/>
          <w:szCs w:val="24"/>
        </w:rPr>
        <w:t xml:space="preserve"> o</w:t>
      </w:r>
      <w:r w:rsidR="0018061F">
        <w:rPr>
          <w:sz w:val="24"/>
          <w:szCs w:val="24"/>
        </w:rPr>
        <w:t>n during cold weather,</w:t>
      </w:r>
      <w:r>
        <w:rPr>
          <w:sz w:val="24"/>
          <w:szCs w:val="24"/>
        </w:rPr>
        <w:t xml:space="preserve"> </w:t>
      </w:r>
      <w:r w:rsidRPr="0018061F">
        <w:rPr>
          <w:b/>
          <w:bCs/>
          <w:sz w:val="24"/>
          <w:szCs w:val="24"/>
        </w:rPr>
        <w:t>do not</w:t>
      </w:r>
      <w:r>
        <w:rPr>
          <w:sz w:val="24"/>
          <w:szCs w:val="24"/>
        </w:rPr>
        <w:t xml:space="preserve"> alter temperature gauge</w:t>
      </w:r>
      <w:r w:rsidR="003238BF">
        <w:rPr>
          <w:sz w:val="24"/>
          <w:szCs w:val="24"/>
        </w:rPr>
        <w:t xml:space="preserve">s or switch radiators off. </w:t>
      </w:r>
      <w:r w:rsidR="00FC1792">
        <w:rPr>
          <w:sz w:val="24"/>
          <w:szCs w:val="24"/>
        </w:rPr>
        <w:t xml:space="preserve"> </w:t>
      </w:r>
      <w:r w:rsidR="0018061F">
        <w:rPr>
          <w:sz w:val="24"/>
          <w:szCs w:val="24"/>
        </w:rPr>
        <w:t xml:space="preserve"> It is set remotely.</w:t>
      </w:r>
    </w:p>
    <w:p w14:paraId="4BDBC70A" w14:textId="3DCDB0AC" w:rsidR="00F91ECB" w:rsidRDefault="00F91ECB" w:rsidP="00F91ECB">
      <w:pPr>
        <w:rPr>
          <w:sz w:val="24"/>
          <w:szCs w:val="24"/>
        </w:rPr>
      </w:pPr>
    </w:p>
    <w:p w14:paraId="0712BC97" w14:textId="51AFACA6" w:rsidR="00D60A6F" w:rsidRPr="00D60A6F" w:rsidRDefault="00D60A6F" w:rsidP="00F91EC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Main building electrical panel</w:t>
      </w:r>
      <w:r>
        <w:rPr>
          <w:sz w:val="24"/>
          <w:szCs w:val="24"/>
        </w:rPr>
        <w:t xml:space="preserve"> - side of stage</w:t>
      </w:r>
    </w:p>
    <w:p w14:paraId="496FAD2A" w14:textId="77777777" w:rsidR="00F91ECB" w:rsidRPr="00FD565E" w:rsidRDefault="00F91ECB" w:rsidP="00F91ECB">
      <w:pPr>
        <w:rPr>
          <w:sz w:val="24"/>
          <w:szCs w:val="24"/>
        </w:rPr>
      </w:pPr>
    </w:p>
    <w:p w14:paraId="5C52F8A0" w14:textId="77777777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Fire exits</w:t>
      </w:r>
      <w:r w:rsidRPr="00FD565E">
        <w:rPr>
          <w:sz w:val="24"/>
          <w:szCs w:val="24"/>
        </w:rPr>
        <w:t xml:space="preserve"> – double doors, side and back of hall.</w:t>
      </w:r>
    </w:p>
    <w:p w14:paraId="76190031" w14:textId="77777777" w:rsidR="00F91ECB" w:rsidRPr="00FD565E" w:rsidRDefault="00F91ECB" w:rsidP="00F91ECB">
      <w:pPr>
        <w:rPr>
          <w:sz w:val="24"/>
          <w:szCs w:val="24"/>
        </w:rPr>
      </w:pPr>
    </w:p>
    <w:p w14:paraId="2427DB4A" w14:textId="653A1DB9" w:rsidR="00F91ECB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>Stage</w:t>
      </w:r>
      <w:r w:rsidR="00876BF6">
        <w:rPr>
          <w:b/>
          <w:bCs/>
          <w:sz w:val="24"/>
          <w:szCs w:val="24"/>
        </w:rPr>
        <w:t xml:space="preserve">.  </w:t>
      </w:r>
      <w:r w:rsidRPr="00FD565E">
        <w:rPr>
          <w:sz w:val="24"/>
          <w:szCs w:val="24"/>
        </w:rPr>
        <w:t xml:space="preserve">Under stage storage of tables and chairs, can be accessed through door by </w:t>
      </w:r>
      <w:r w:rsidR="00D60A6F">
        <w:rPr>
          <w:sz w:val="24"/>
          <w:szCs w:val="24"/>
        </w:rPr>
        <w:t xml:space="preserve">external </w:t>
      </w:r>
      <w:r w:rsidRPr="00FD565E">
        <w:rPr>
          <w:sz w:val="24"/>
          <w:szCs w:val="24"/>
        </w:rPr>
        <w:t xml:space="preserve">side door. </w:t>
      </w:r>
      <w:r>
        <w:rPr>
          <w:sz w:val="24"/>
          <w:szCs w:val="24"/>
        </w:rPr>
        <w:t>White</w:t>
      </w:r>
      <w:r w:rsidRPr="00FD565E">
        <w:rPr>
          <w:sz w:val="24"/>
          <w:szCs w:val="24"/>
        </w:rPr>
        <w:t xml:space="preserve"> double doors </w:t>
      </w:r>
      <w:r>
        <w:rPr>
          <w:sz w:val="24"/>
          <w:szCs w:val="24"/>
        </w:rPr>
        <w:t xml:space="preserve">under stage </w:t>
      </w:r>
      <w:r w:rsidRPr="00FD565E">
        <w:rPr>
          <w:sz w:val="24"/>
          <w:szCs w:val="24"/>
        </w:rPr>
        <w:t>can be accessed in main hall</w:t>
      </w:r>
      <w:r>
        <w:rPr>
          <w:sz w:val="24"/>
          <w:szCs w:val="24"/>
        </w:rPr>
        <w:t xml:space="preserve"> to ease removal.</w:t>
      </w:r>
    </w:p>
    <w:p w14:paraId="2814662C" w14:textId="77777777" w:rsidR="00F91ECB" w:rsidRDefault="00F91ECB" w:rsidP="00F91ECB">
      <w:pPr>
        <w:rPr>
          <w:sz w:val="24"/>
          <w:szCs w:val="24"/>
        </w:rPr>
      </w:pPr>
    </w:p>
    <w:p w14:paraId="31A079FB" w14:textId="77777777" w:rsidR="00F91ECB" w:rsidRDefault="00F91ECB" w:rsidP="00F91ECB">
      <w:pPr>
        <w:rPr>
          <w:b/>
          <w:bCs/>
          <w:sz w:val="24"/>
          <w:szCs w:val="24"/>
          <w:u w:val="single"/>
        </w:rPr>
      </w:pPr>
      <w:r w:rsidRPr="00253201">
        <w:rPr>
          <w:b/>
          <w:bCs/>
          <w:sz w:val="24"/>
          <w:szCs w:val="24"/>
          <w:u w:val="single"/>
        </w:rPr>
        <w:t>COMMITTEE ROOM</w:t>
      </w:r>
    </w:p>
    <w:p w14:paraId="74745D69" w14:textId="77777777" w:rsidR="00F91ECB" w:rsidRPr="00253201" w:rsidRDefault="00F91ECB" w:rsidP="00F91ECB">
      <w:pPr>
        <w:rPr>
          <w:b/>
          <w:bCs/>
          <w:sz w:val="24"/>
          <w:szCs w:val="24"/>
          <w:u w:val="single"/>
        </w:rPr>
      </w:pPr>
    </w:p>
    <w:p w14:paraId="6FD522FA" w14:textId="2F10DC11" w:rsidR="00F91ECB" w:rsidRPr="00FD565E" w:rsidRDefault="00F91ECB" w:rsidP="00F91ECB">
      <w:pPr>
        <w:rPr>
          <w:sz w:val="24"/>
          <w:szCs w:val="24"/>
        </w:rPr>
      </w:pPr>
      <w:r w:rsidRPr="00EA57AD">
        <w:rPr>
          <w:b/>
          <w:bCs/>
          <w:sz w:val="24"/>
          <w:szCs w:val="24"/>
        </w:rPr>
        <w:t>Small tables and chairs</w:t>
      </w:r>
      <w:r>
        <w:rPr>
          <w:b/>
          <w:bCs/>
          <w:sz w:val="24"/>
          <w:szCs w:val="24"/>
        </w:rPr>
        <w:t xml:space="preserve"> </w:t>
      </w:r>
      <w:r w:rsidR="007775B5">
        <w:rPr>
          <w:b/>
          <w:bCs/>
          <w:sz w:val="24"/>
          <w:szCs w:val="24"/>
        </w:rPr>
        <w:t xml:space="preserve">- </w:t>
      </w:r>
      <w:r w:rsidR="007775B5" w:rsidRPr="00FD565E">
        <w:rPr>
          <w:sz w:val="24"/>
          <w:szCs w:val="24"/>
        </w:rPr>
        <w:t>ideal</w:t>
      </w:r>
      <w:r w:rsidRPr="00FD565E">
        <w:rPr>
          <w:sz w:val="24"/>
          <w:szCs w:val="24"/>
        </w:rPr>
        <w:t xml:space="preserve"> for small meeting</w:t>
      </w:r>
      <w:r w:rsidR="00D60A6F">
        <w:rPr>
          <w:sz w:val="24"/>
          <w:szCs w:val="24"/>
        </w:rPr>
        <w:t>.</w:t>
      </w:r>
    </w:p>
    <w:p w14:paraId="5EABD00C" w14:textId="716DFB3C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Cupboards</w:t>
      </w:r>
      <w:r w:rsidRPr="00FD565E">
        <w:rPr>
          <w:sz w:val="24"/>
          <w:szCs w:val="24"/>
        </w:rPr>
        <w:t xml:space="preserve"> containing assorted drinking glasses</w:t>
      </w:r>
      <w:r w:rsidR="00D60A6F">
        <w:rPr>
          <w:sz w:val="24"/>
          <w:szCs w:val="24"/>
        </w:rPr>
        <w:t>.</w:t>
      </w:r>
    </w:p>
    <w:p w14:paraId="234C115A" w14:textId="3FF654D7" w:rsidR="00D60A6F" w:rsidRPr="00D60A6F" w:rsidRDefault="00D60A6F" w:rsidP="00F91E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cloths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– </w:t>
      </w:r>
      <w:r w:rsidRPr="00D60A6F">
        <w:rPr>
          <w:sz w:val="24"/>
          <w:szCs w:val="24"/>
        </w:rPr>
        <w:t>pvc cloths to cover tables in cupboard</w:t>
      </w:r>
      <w:r>
        <w:rPr>
          <w:sz w:val="24"/>
          <w:szCs w:val="24"/>
        </w:rPr>
        <w:t xml:space="preserve"> under hatch.</w:t>
      </w:r>
    </w:p>
    <w:p w14:paraId="005946B0" w14:textId="4CF81179" w:rsidR="00F91ECB" w:rsidRPr="00FD565E" w:rsidRDefault="00D60A6F" w:rsidP="00F91ECB">
      <w:pPr>
        <w:rPr>
          <w:sz w:val="24"/>
          <w:szCs w:val="24"/>
        </w:rPr>
      </w:pPr>
      <w:r w:rsidRPr="00D60A6F">
        <w:rPr>
          <w:b/>
          <w:bCs/>
          <w:sz w:val="24"/>
          <w:szCs w:val="24"/>
        </w:rPr>
        <w:t>Serving hatch</w:t>
      </w:r>
      <w:r>
        <w:rPr>
          <w:sz w:val="24"/>
          <w:szCs w:val="24"/>
        </w:rPr>
        <w:t xml:space="preserve"> – from committee room into main hall</w:t>
      </w:r>
    </w:p>
    <w:p w14:paraId="2C73C1DE" w14:textId="286DEF3F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Heating</w:t>
      </w:r>
      <w:r w:rsidR="00E264A1">
        <w:rPr>
          <w:b/>
          <w:bCs/>
          <w:sz w:val="24"/>
          <w:szCs w:val="24"/>
        </w:rPr>
        <w:t xml:space="preserve">. </w:t>
      </w:r>
      <w:r w:rsidR="00FC1792">
        <w:rPr>
          <w:sz w:val="24"/>
          <w:szCs w:val="24"/>
        </w:rPr>
        <w:t xml:space="preserve"> </w:t>
      </w:r>
      <w:r w:rsidR="00FC1792" w:rsidRPr="004A579D">
        <w:rPr>
          <w:b/>
          <w:bCs/>
          <w:sz w:val="24"/>
          <w:szCs w:val="24"/>
        </w:rPr>
        <w:t>Do not</w:t>
      </w:r>
      <w:r w:rsidR="00FC1792">
        <w:rPr>
          <w:sz w:val="24"/>
          <w:szCs w:val="24"/>
        </w:rPr>
        <w:t xml:space="preserve"> alter </w:t>
      </w:r>
      <w:r w:rsidR="00E264A1">
        <w:rPr>
          <w:sz w:val="24"/>
          <w:szCs w:val="24"/>
        </w:rPr>
        <w:t>the temperature. See comment for heating in main hall.</w:t>
      </w:r>
    </w:p>
    <w:p w14:paraId="6FE11DAA" w14:textId="77777777" w:rsidR="00F91ECB" w:rsidRPr="00FD565E" w:rsidRDefault="00F91ECB" w:rsidP="00F91ECB">
      <w:pPr>
        <w:rPr>
          <w:sz w:val="24"/>
          <w:szCs w:val="24"/>
        </w:rPr>
      </w:pPr>
    </w:p>
    <w:p w14:paraId="2A3BEF8E" w14:textId="5060580C" w:rsidR="00F91ECB" w:rsidRDefault="00F91ECB" w:rsidP="00F91ECB">
      <w:pPr>
        <w:rPr>
          <w:b/>
          <w:bCs/>
          <w:sz w:val="24"/>
          <w:szCs w:val="24"/>
          <w:u w:val="single"/>
        </w:rPr>
      </w:pPr>
      <w:r w:rsidRPr="00253201">
        <w:rPr>
          <w:b/>
          <w:bCs/>
          <w:sz w:val="24"/>
          <w:szCs w:val="24"/>
          <w:u w:val="single"/>
        </w:rPr>
        <w:t>KITCHEN</w:t>
      </w:r>
    </w:p>
    <w:p w14:paraId="1B1E9955" w14:textId="555993CD" w:rsidR="00D60A6F" w:rsidRPr="00D60A6F" w:rsidRDefault="00D60A6F" w:rsidP="00F91EC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Fire Door -</w:t>
      </w:r>
      <w:r w:rsidR="00AB389F">
        <w:rPr>
          <w:sz w:val="24"/>
          <w:szCs w:val="24"/>
        </w:rPr>
        <w:t>opened and closed by turn of internal lock.</w:t>
      </w:r>
    </w:p>
    <w:p w14:paraId="42D68706" w14:textId="77777777" w:rsidR="00D60A6F" w:rsidRPr="00253201" w:rsidRDefault="00D60A6F" w:rsidP="00F91ECB">
      <w:pPr>
        <w:rPr>
          <w:b/>
          <w:bCs/>
          <w:sz w:val="24"/>
          <w:szCs w:val="24"/>
          <w:u w:val="single"/>
        </w:rPr>
      </w:pPr>
    </w:p>
    <w:p w14:paraId="5861EA89" w14:textId="77777777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Hot water machine</w:t>
      </w:r>
      <w:r w:rsidRPr="00FD565E">
        <w:rPr>
          <w:sz w:val="24"/>
          <w:szCs w:val="24"/>
        </w:rPr>
        <w:t xml:space="preserve"> for drinks and hot water, switches either side of machine.</w:t>
      </w:r>
    </w:p>
    <w:bookmarkEnd w:id="0"/>
    <w:p w14:paraId="60D74FCD" w14:textId="21936A89" w:rsidR="00F91ECB" w:rsidRPr="00FD565E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Double Oven</w:t>
      </w:r>
      <w:r w:rsidRPr="00FD565E">
        <w:rPr>
          <w:sz w:val="24"/>
          <w:szCs w:val="24"/>
        </w:rPr>
        <w:t xml:space="preserve"> – </w:t>
      </w:r>
      <w:r w:rsidR="00876BF6">
        <w:rPr>
          <w:sz w:val="24"/>
          <w:szCs w:val="24"/>
        </w:rPr>
        <w:t xml:space="preserve">instruction book in red folder in kitchen. </w:t>
      </w:r>
      <w:r w:rsidRPr="00FD565E">
        <w:rPr>
          <w:sz w:val="24"/>
          <w:szCs w:val="24"/>
        </w:rPr>
        <w:t>clean well after use</w:t>
      </w:r>
      <w:r>
        <w:rPr>
          <w:sz w:val="24"/>
          <w:szCs w:val="24"/>
        </w:rPr>
        <w:t>.  Assorted saucepans and dishes available for use in cupboards.</w:t>
      </w:r>
    </w:p>
    <w:p w14:paraId="6185B965" w14:textId="0BB67D54" w:rsidR="00F91ECB" w:rsidRPr="00FD565E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Microwave</w:t>
      </w:r>
      <w:r w:rsidRPr="00FD565E">
        <w:rPr>
          <w:sz w:val="24"/>
          <w:szCs w:val="24"/>
        </w:rPr>
        <w:t xml:space="preserve"> – instruction book </w:t>
      </w:r>
      <w:r w:rsidR="00876BF6">
        <w:rPr>
          <w:sz w:val="24"/>
          <w:szCs w:val="24"/>
        </w:rPr>
        <w:t>in red folder in kitchen.</w:t>
      </w:r>
      <w:r w:rsidRPr="00FD565E">
        <w:rPr>
          <w:sz w:val="24"/>
          <w:szCs w:val="24"/>
        </w:rPr>
        <w:t xml:space="preserve"> Clean well after use</w:t>
      </w:r>
    </w:p>
    <w:p w14:paraId="72717018" w14:textId="2625FB96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>Fridge Freezer</w:t>
      </w:r>
      <w:r w:rsidRPr="00FD565E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Leave switched on and doors shut. Please remove all </w:t>
      </w:r>
      <w:r w:rsidR="007775B5">
        <w:rPr>
          <w:sz w:val="24"/>
          <w:szCs w:val="24"/>
        </w:rPr>
        <w:t>foodstuffs and</w:t>
      </w:r>
      <w:r>
        <w:rPr>
          <w:sz w:val="24"/>
          <w:szCs w:val="24"/>
        </w:rPr>
        <w:t xml:space="preserve"> clean before you leave.</w:t>
      </w:r>
    </w:p>
    <w:p w14:paraId="1A317027" w14:textId="6FCA830C" w:rsidR="00201BB3" w:rsidRPr="00201BB3" w:rsidRDefault="00201BB3" w:rsidP="00F91ECB">
      <w:pPr>
        <w:rPr>
          <w:b/>
          <w:bCs/>
          <w:sz w:val="24"/>
          <w:szCs w:val="24"/>
        </w:rPr>
      </w:pPr>
      <w:r w:rsidRPr="00201BB3">
        <w:rPr>
          <w:b/>
          <w:bCs/>
          <w:sz w:val="24"/>
          <w:szCs w:val="24"/>
        </w:rPr>
        <w:t>Dishwasher</w:t>
      </w:r>
    </w:p>
    <w:p w14:paraId="04E64E18" w14:textId="2BEDFB5A" w:rsidR="00F91ECB" w:rsidRDefault="00F91ECB" w:rsidP="00F91ECB">
      <w:pPr>
        <w:rPr>
          <w:sz w:val="24"/>
          <w:szCs w:val="24"/>
        </w:rPr>
      </w:pPr>
      <w:r w:rsidRPr="00253201">
        <w:rPr>
          <w:b/>
          <w:bCs/>
          <w:sz w:val="24"/>
          <w:szCs w:val="24"/>
        </w:rPr>
        <w:t xml:space="preserve">Glass </w:t>
      </w:r>
      <w:r w:rsidR="004A579D" w:rsidRPr="00253201">
        <w:rPr>
          <w:b/>
          <w:bCs/>
          <w:sz w:val="24"/>
          <w:szCs w:val="24"/>
        </w:rPr>
        <w:t>washer</w:t>
      </w:r>
      <w:r w:rsidR="004A579D" w:rsidRPr="00FD565E">
        <w:rPr>
          <w:sz w:val="24"/>
          <w:szCs w:val="24"/>
        </w:rPr>
        <w:t>.</w:t>
      </w:r>
    </w:p>
    <w:p w14:paraId="2CF94AEA" w14:textId="05894D8C" w:rsidR="00876BF6" w:rsidRPr="00876BF6" w:rsidRDefault="00876BF6" w:rsidP="00F91ECB">
      <w:pPr>
        <w:rPr>
          <w:b/>
          <w:bCs/>
          <w:sz w:val="24"/>
          <w:szCs w:val="24"/>
        </w:rPr>
      </w:pPr>
      <w:r w:rsidRPr="00876BF6">
        <w:rPr>
          <w:b/>
          <w:bCs/>
          <w:sz w:val="24"/>
          <w:szCs w:val="24"/>
        </w:rPr>
        <w:t>2 Kettles</w:t>
      </w:r>
      <w:r>
        <w:rPr>
          <w:b/>
          <w:bCs/>
          <w:sz w:val="24"/>
          <w:szCs w:val="24"/>
        </w:rPr>
        <w:t>.</w:t>
      </w:r>
    </w:p>
    <w:p w14:paraId="124EAE7C" w14:textId="0778CB2E" w:rsidR="00F91ECB" w:rsidRPr="00FD565E" w:rsidRDefault="00876BF6" w:rsidP="00F91ECB">
      <w:pPr>
        <w:rPr>
          <w:sz w:val="24"/>
          <w:szCs w:val="24"/>
        </w:rPr>
      </w:pPr>
      <w:r w:rsidRPr="00876BF6">
        <w:rPr>
          <w:b/>
          <w:bCs/>
          <w:sz w:val="24"/>
          <w:szCs w:val="24"/>
        </w:rPr>
        <w:t>Toaster</w:t>
      </w:r>
      <w:r>
        <w:rPr>
          <w:b/>
          <w:bCs/>
          <w:sz w:val="24"/>
          <w:szCs w:val="24"/>
        </w:rPr>
        <w:t>.</w:t>
      </w:r>
    </w:p>
    <w:p w14:paraId="6F8894A0" w14:textId="77777777" w:rsidR="00F91ECB" w:rsidRPr="00FD565E" w:rsidRDefault="00F91ECB" w:rsidP="00F91ECB">
      <w:pPr>
        <w:rPr>
          <w:sz w:val="24"/>
          <w:szCs w:val="24"/>
        </w:rPr>
      </w:pPr>
      <w:r w:rsidRPr="00FD565E">
        <w:rPr>
          <w:b/>
          <w:bCs/>
          <w:sz w:val="24"/>
          <w:szCs w:val="24"/>
        </w:rPr>
        <w:t>Cupboards</w:t>
      </w:r>
      <w:r w:rsidRPr="00FD565E">
        <w:rPr>
          <w:sz w:val="24"/>
          <w:szCs w:val="24"/>
        </w:rPr>
        <w:t xml:space="preserve"> containing;</w:t>
      </w:r>
    </w:p>
    <w:p w14:paraId="65BAA633" w14:textId="68142965" w:rsidR="00F91ECB" w:rsidRPr="00FD565E" w:rsidRDefault="00F91ECB" w:rsidP="00F91ECB">
      <w:pPr>
        <w:rPr>
          <w:sz w:val="24"/>
          <w:szCs w:val="24"/>
        </w:rPr>
      </w:pPr>
      <w:r w:rsidRPr="00FD565E">
        <w:rPr>
          <w:sz w:val="24"/>
          <w:szCs w:val="24"/>
        </w:rPr>
        <w:t xml:space="preserve"> Cups and Saucers, dinner and tea plates</w:t>
      </w:r>
      <w:r w:rsidR="00FC1792">
        <w:rPr>
          <w:sz w:val="24"/>
          <w:szCs w:val="24"/>
        </w:rPr>
        <w:t>, mugs.</w:t>
      </w:r>
      <w:r w:rsidR="00AB389F">
        <w:rPr>
          <w:sz w:val="24"/>
          <w:szCs w:val="24"/>
        </w:rPr>
        <w:t xml:space="preserve"> </w:t>
      </w:r>
    </w:p>
    <w:p w14:paraId="56F5E507" w14:textId="13DCDD56" w:rsidR="00AB389F" w:rsidRPr="00FD565E" w:rsidRDefault="00F91ECB" w:rsidP="00F91ECB">
      <w:pPr>
        <w:rPr>
          <w:sz w:val="24"/>
          <w:szCs w:val="24"/>
        </w:rPr>
      </w:pPr>
      <w:r w:rsidRPr="00FD565E">
        <w:rPr>
          <w:sz w:val="24"/>
          <w:szCs w:val="24"/>
        </w:rPr>
        <w:t xml:space="preserve">Cutlery </w:t>
      </w:r>
      <w:r w:rsidR="00AB389F">
        <w:rPr>
          <w:sz w:val="24"/>
          <w:szCs w:val="24"/>
        </w:rPr>
        <w:t xml:space="preserve">  </w:t>
      </w:r>
    </w:p>
    <w:p w14:paraId="0415AFE8" w14:textId="77777777" w:rsidR="00F91ECB" w:rsidRPr="00FD565E" w:rsidRDefault="00F91ECB" w:rsidP="00F91ECB">
      <w:pPr>
        <w:rPr>
          <w:sz w:val="24"/>
          <w:szCs w:val="24"/>
        </w:rPr>
      </w:pPr>
      <w:r w:rsidRPr="00FD565E">
        <w:rPr>
          <w:sz w:val="24"/>
          <w:szCs w:val="24"/>
        </w:rPr>
        <w:t>Glass jugs and assorted other kitchen items</w:t>
      </w:r>
    </w:p>
    <w:p w14:paraId="4F0A1BD7" w14:textId="77777777" w:rsidR="00F91ECB" w:rsidRDefault="00F91ECB" w:rsidP="00F91ECB">
      <w:pPr>
        <w:rPr>
          <w:sz w:val="24"/>
          <w:szCs w:val="24"/>
        </w:rPr>
      </w:pPr>
      <w:r w:rsidRPr="00FD565E">
        <w:rPr>
          <w:sz w:val="24"/>
          <w:szCs w:val="24"/>
        </w:rPr>
        <w:t>Saucepans</w:t>
      </w:r>
    </w:p>
    <w:p w14:paraId="51DAE8A9" w14:textId="401748A7" w:rsidR="00F91ECB" w:rsidRDefault="00F91ECB" w:rsidP="00F91ECB">
      <w:pPr>
        <w:rPr>
          <w:sz w:val="24"/>
          <w:szCs w:val="24"/>
        </w:rPr>
      </w:pPr>
      <w:r>
        <w:rPr>
          <w:sz w:val="24"/>
          <w:szCs w:val="24"/>
        </w:rPr>
        <w:t>Teapot</w:t>
      </w:r>
    </w:p>
    <w:p w14:paraId="584AF733" w14:textId="4EFA32C6" w:rsidR="006579CC" w:rsidRDefault="006579CC" w:rsidP="00F91ECB">
      <w:pPr>
        <w:rPr>
          <w:sz w:val="24"/>
          <w:szCs w:val="24"/>
        </w:rPr>
      </w:pPr>
    </w:p>
    <w:p w14:paraId="6F7AA833" w14:textId="2A777F22" w:rsidR="006579CC" w:rsidRPr="006579CC" w:rsidRDefault="006579CC" w:rsidP="00F91ECB">
      <w:pPr>
        <w:rPr>
          <w:b/>
          <w:bCs/>
          <w:sz w:val="24"/>
          <w:szCs w:val="24"/>
        </w:rPr>
      </w:pPr>
      <w:r w:rsidRPr="006579CC">
        <w:rPr>
          <w:b/>
          <w:bCs/>
          <w:sz w:val="24"/>
          <w:szCs w:val="24"/>
        </w:rPr>
        <w:t>Tea Towels</w:t>
      </w:r>
      <w:r>
        <w:rPr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>please bring your own or use blue paper provided.</w:t>
      </w:r>
    </w:p>
    <w:p w14:paraId="561C8844" w14:textId="77777777" w:rsidR="00F91ECB" w:rsidRDefault="00F91ECB" w:rsidP="00F91ECB">
      <w:pPr>
        <w:rPr>
          <w:sz w:val="24"/>
          <w:szCs w:val="24"/>
        </w:rPr>
      </w:pPr>
    </w:p>
    <w:p w14:paraId="1FA46F9F" w14:textId="77777777" w:rsidR="00F91ECB" w:rsidRPr="00184A4C" w:rsidRDefault="00F91ECB" w:rsidP="00F91ECB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Alcohol – </w:t>
      </w:r>
      <w:r>
        <w:rPr>
          <w:sz w:val="24"/>
          <w:szCs w:val="24"/>
        </w:rPr>
        <w:t>this can only be sold when an approved bar has been accepted by the committee. This to be arranged when initial hall booking is made.</w:t>
      </w:r>
    </w:p>
    <w:p w14:paraId="025AF537" w14:textId="77777777" w:rsidR="00F91ECB" w:rsidRDefault="00F91ECB" w:rsidP="00F91ECB">
      <w:pPr>
        <w:rPr>
          <w:sz w:val="24"/>
          <w:szCs w:val="24"/>
        </w:rPr>
      </w:pPr>
    </w:p>
    <w:p w14:paraId="767DF946" w14:textId="77777777" w:rsidR="00F91ECB" w:rsidRDefault="00F91ECB" w:rsidP="00F91ECB">
      <w:pPr>
        <w:rPr>
          <w:sz w:val="24"/>
          <w:szCs w:val="24"/>
        </w:rPr>
      </w:pPr>
      <w:r w:rsidRPr="00184A4C">
        <w:rPr>
          <w:b/>
          <w:bCs/>
          <w:sz w:val="24"/>
          <w:szCs w:val="24"/>
        </w:rPr>
        <w:t>No blue tac</w:t>
      </w:r>
      <w:r>
        <w:rPr>
          <w:sz w:val="24"/>
          <w:szCs w:val="24"/>
        </w:rPr>
        <w:t xml:space="preserve"> or similar to be used on the walls. Any damage caused by their use will result in the hirer bearing the cost of redecoration.</w:t>
      </w:r>
    </w:p>
    <w:p w14:paraId="59D0D868" w14:textId="77777777" w:rsidR="00F91ECB" w:rsidRDefault="00F91ECB" w:rsidP="00F91ECB">
      <w:pPr>
        <w:rPr>
          <w:sz w:val="24"/>
          <w:szCs w:val="24"/>
        </w:rPr>
      </w:pPr>
    </w:p>
    <w:p w14:paraId="3C0B06CA" w14:textId="33E1C3CB" w:rsidR="00F91ECB" w:rsidRDefault="00F91ECB" w:rsidP="00F91ECB">
      <w:pPr>
        <w:rPr>
          <w:sz w:val="24"/>
          <w:szCs w:val="24"/>
        </w:rPr>
      </w:pPr>
      <w:r w:rsidRPr="00EA57AD">
        <w:rPr>
          <w:b/>
          <w:bCs/>
          <w:sz w:val="24"/>
          <w:szCs w:val="24"/>
        </w:rPr>
        <w:t>Bi</w:t>
      </w:r>
      <w:r>
        <w:rPr>
          <w:b/>
          <w:bCs/>
          <w:sz w:val="24"/>
          <w:szCs w:val="24"/>
        </w:rPr>
        <w:t>ns</w:t>
      </w:r>
      <w:r>
        <w:rPr>
          <w:sz w:val="24"/>
          <w:szCs w:val="24"/>
        </w:rPr>
        <w:t xml:space="preserve"> - Please empty bins if they contain food waste, before leaving</w:t>
      </w:r>
      <w:r w:rsidR="00AB389F">
        <w:rPr>
          <w:sz w:val="24"/>
          <w:szCs w:val="24"/>
        </w:rPr>
        <w:t xml:space="preserve"> into council bins located next to disabled pathway.</w:t>
      </w:r>
    </w:p>
    <w:p w14:paraId="0E105AA3" w14:textId="77777777" w:rsidR="00F91ECB" w:rsidRDefault="00F91ECB" w:rsidP="00F91ECB">
      <w:pPr>
        <w:rPr>
          <w:sz w:val="24"/>
          <w:szCs w:val="24"/>
        </w:rPr>
      </w:pPr>
    </w:p>
    <w:p w14:paraId="2471DE3B" w14:textId="0C29DC54" w:rsidR="00F91ECB" w:rsidRDefault="00F91ECB" w:rsidP="00F91EC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A57AD">
        <w:rPr>
          <w:b/>
          <w:bCs/>
          <w:sz w:val="24"/>
          <w:szCs w:val="24"/>
        </w:rPr>
        <w:t>Comments book</w:t>
      </w:r>
      <w:r>
        <w:rPr>
          <w:sz w:val="24"/>
          <w:szCs w:val="24"/>
        </w:rPr>
        <w:t xml:space="preserve"> – kept in </w:t>
      </w:r>
      <w:r w:rsidR="000D3C79">
        <w:rPr>
          <w:sz w:val="24"/>
          <w:szCs w:val="24"/>
        </w:rPr>
        <w:t>the kitchen</w:t>
      </w:r>
      <w:r w:rsidR="00FC1792">
        <w:rPr>
          <w:sz w:val="24"/>
          <w:szCs w:val="24"/>
        </w:rPr>
        <w:t>/committee room</w:t>
      </w:r>
      <w:r>
        <w:rPr>
          <w:sz w:val="24"/>
          <w:szCs w:val="24"/>
        </w:rPr>
        <w:t xml:space="preserve"> for any constructive suggestions following your </w:t>
      </w:r>
      <w:r w:rsidR="007775B5">
        <w:rPr>
          <w:sz w:val="24"/>
          <w:szCs w:val="24"/>
        </w:rPr>
        <w:t>event, and</w:t>
      </w:r>
      <w:r>
        <w:rPr>
          <w:sz w:val="24"/>
          <w:szCs w:val="24"/>
        </w:rPr>
        <w:t xml:space="preserve"> also for any maintenance issues that </w:t>
      </w:r>
      <w:r w:rsidR="007775B5">
        <w:rPr>
          <w:sz w:val="24"/>
          <w:szCs w:val="24"/>
        </w:rPr>
        <w:t>need the</w:t>
      </w:r>
      <w:r>
        <w:rPr>
          <w:sz w:val="24"/>
          <w:szCs w:val="24"/>
        </w:rPr>
        <w:t xml:space="preserve"> committee to be aware of.</w:t>
      </w:r>
    </w:p>
    <w:p w14:paraId="347E2968" w14:textId="67073B25" w:rsidR="008E1856" w:rsidRDefault="008E1856" w:rsidP="00F91ECB">
      <w:pPr>
        <w:rPr>
          <w:sz w:val="24"/>
          <w:szCs w:val="24"/>
        </w:rPr>
      </w:pPr>
    </w:p>
    <w:p w14:paraId="1B74D568" w14:textId="7875E930" w:rsidR="008E1856" w:rsidRPr="008E1856" w:rsidRDefault="008E1856" w:rsidP="00F91ECB">
      <w:pPr>
        <w:rPr>
          <w:sz w:val="24"/>
          <w:szCs w:val="24"/>
        </w:rPr>
      </w:pPr>
      <w:r w:rsidRPr="008E1856">
        <w:rPr>
          <w:b/>
          <w:bCs/>
          <w:sz w:val="24"/>
          <w:szCs w:val="24"/>
          <w:u w:val="single"/>
        </w:rPr>
        <w:t>Damages</w:t>
      </w:r>
      <w:r>
        <w:rPr>
          <w:b/>
          <w:bCs/>
          <w:sz w:val="24"/>
          <w:szCs w:val="24"/>
          <w:u w:val="single"/>
        </w:rPr>
        <w:t xml:space="preserve"> – </w:t>
      </w:r>
      <w:r>
        <w:rPr>
          <w:sz w:val="24"/>
          <w:szCs w:val="24"/>
        </w:rPr>
        <w:t>A charge will be made if any damages or loss has been made to premises and/or contents of the village hall during arranged event.</w:t>
      </w:r>
    </w:p>
    <w:p w14:paraId="3F674E0F" w14:textId="77777777" w:rsidR="00F91ECB" w:rsidRDefault="00F91ECB" w:rsidP="00F91ECB">
      <w:pPr>
        <w:rPr>
          <w:sz w:val="24"/>
          <w:szCs w:val="24"/>
        </w:rPr>
      </w:pPr>
    </w:p>
    <w:p w14:paraId="362F02D3" w14:textId="77777777" w:rsidR="008712CF" w:rsidRPr="00F91ECB" w:rsidRDefault="008712CF">
      <w:pPr>
        <w:rPr>
          <w:sz w:val="24"/>
          <w:szCs w:val="24"/>
        </w:rPr>
      </w:pPr>
    </w:p>
    <w:sectPr w:rsidR="008712CF" w:rsidRPr="00F91ECB" w:rsidSect="00D20C50">
      <w:pgSz w:w="15840" w:h="12240" w:orient="landscape"/>
      <w:pgMar w:top="720" w:right="389" w:bottom="720" w:left="720" w:header="720" w:footer="720" w:gutter="0"/>
      <w:cols w:num="2" w:space="14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98774047">
    <w:abstractNumId w:val="19"/>
  </w:num>
  <w:num w:numId="2" w16cid:durableId="640886014">
    <w:abstractNumId w:val="12"/>
  </w:num>
  <w:num w:numId="3" w16cid:durableId="929658841">
    <w:abstractNumId w:val="10"/>
  </w:num>
  <w:num w:numId="4" w16cid:durableId="1689334878">
    <w:abstractNumId w:val="21"/>
  </w:num>
  <w:num w:numId="5" w16cid:durableId="1702316737">
    <w:abstractNumId w:val="13"/>
  </w:num>
  <w:num w:numId="6" w16cid:durableId="1305889492">
    <w:abstractNumId w:val="16"/>
  </w:num>
  <w:num w:numId="7" w16cid:durableId="1290936474">
    <w:abstractNumId w:val="18"/>
  </w:num>
  <w:num w:numId="8" w16cid:durableId="25105755">
    <w:abstractNumId w:val="9"/>
  </w:num>
  <w:num w:numId="9" w16cid:durableId="147216126">
    <w:abstractNumId w:val="7"/>
  </w:num>
  <w:num w:numId="10" w16cid:durableId="40710893">
    <w:abstractNumId w:val="6"/>
  </w:num>
  <w:num w:numId="11" w16cid:durableId="1006010326">
    <w:abstractNumId w:val="5"/>
  </w:num>
  <w:num w:numId="12" w16cid:durableId="1275215511">
    <w:abstractNumId w:val="4"/>
  </w:num>
  <w:num w:numId="13" w16cid:durableId="2055811617">
    <w:abstractNumId w:val="8"/>
  </w:num>
  <w:num w:numId="14" w16cid:durableId="1765147110">
    <w:abstractNumId w:val="3"/>
  </w:num>
  <w:num w:numId="15" w16cid:durableId="1312900864">
    <w:abstractNumId w:val="2"/>
  </w:num>
  <w:num w:numId="16" w16cid:durableId="403795829">
    <w:abstractNumId w:val="1"/>
  </w:num>
  <w:num w:numId="17" w16cid:durableId="1477991007">
    <w:abstractNumId w:val="0"/>
  </w:num>
  <w:num w:numId="18" w16cid:durableId="1272322417">
    <w:abstractNumId w:val="14"/>
  </w:num>
  <w:num w:numId="19" w16cid:durableId="1782069236">
    <w:abstractNumId w:val="15"/>
  </w:num>
  <w:num w:numId="20" w16cid:durableId="1477990779">
    <w:abstractNumId w:val="20"/>
  </w:num>
  <w:num w:numId="21" w16cid:durableId="200048101">
    <w:abstractNumId w:val="17"/>
  </w:num>
  <w:num w:numId="22" w16cid:durableId="203031882">
    <w:abstractNumId w:val="11"/>
  </w:num>
  <w:num w:numId="23" w16cid:durableId="20807898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B2"/>
    <w:rsid w:val="000148AA"/>
    <w:rsid w:val="00044342"/>
    <w:rsid w:val="000D3C79"/>
    <w:rsid w:val="00103951"/>
    <w:rsid w:val="0016129B"/>
    <w:rsid w:val="001737AA"/>
    <w:rsid w:val="0018061F"/>
    <w:rsid w:val="00184A4C"/>
    <w:rsid w:val="00201BB3"/>
    <w:rsid w:val="00221203"/>
    <w:rsid w:val="00253201"/>
    <w:rsid w:val="002B0618"/>
    <w:rsid w:val="002E5FC8"/>
    <w:rsid w:val="003238BF"/>
    <w:rsid w:val="00336EB2"/>
    <w:rsid w:val="003805A1"/>
    <w:rsid w:val="004A579D"/>
    <w:rsid w:val="004E75BD"/>
    <w:rsid w:val="005A023F"/>
    <w:rsid w:val="00621D84"/>
    <w:rsid w:val="00627EF2"/>
    <w:rsid w:val="00645252"/>
    <w:rsid w:val="006579CC"/>
    <w:rsid w:val="00670F77"/>
    <w:rsid w:val="006D3D74"/>
    <w:rsid w:val="00702498"/>
    <w:rsid w:val="00733385"/>
    <w:rsid w:val="007775B5"/>
    <w:rsid w:val="007C692D"/>
    <w:rsid w:val="007E680A"/>
    <w:rsid w:val="008143B3"/>
    <w:rsid w:val="0082648C"/>
    <w:rsid w:val="0083569A"/>
    <w:rsid w:val="008712CF"/>
    <w:rsid w:val="00876BF6"/>
    <w:rsid w:val="008D1466"/>
    <w:rsid w:val="008E1856"/>
    <w:rsid w:val="00A9204E"/>
    <w:rsid w:val="00AA36A2"/>
    <w:rsid w:val="00AB389F"/>
    <w:rsid w:val="00AF0EFC"/>
    <w:rsid w:val="00B40AD9"/>
    <w:rsid w:val="00B802D1"/>
    <w:rsid w:val="00BC2C52"/>
    <w:rsid w:val="00BE2FB0"/>
    <w:rsid w:val="00D20C50"/>
    <w:rsid w:val="00D60A6F"/>
    <w:rsid w:val="00E163DA"/>
    <w:rsid w:val="00E264A1"/>
    <w:rsid w:val="00E960FA"/>
    <w:rsid w:val="00EA57AD"/>
    <w:rsid w:val="00F3360D"/>
    <w:rsid w:val="00F91ECB"/>
    <w:rsid w:val="00FA3CAA"/>
    <w:rsid w:val="00FC1792"/>
    <w:rsid w:val="00FD565E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E5DD"/>
  <w15:chartTrackingRefBased/>
  <w15:docId w15:val="{29BD9210-D3F6-4F5C-AF0E-D5653B71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%20Mile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016F6-CBFB-4053-9A17-2ECCE474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213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Miles</dc:creator>
  <cp:keywords/>
  <dc:description/>
  <cp:lastModifiedBy>Jan Miles</cp:lastModifiedBy>
  <cp:revision>20</cp:revision>
  <cp:lastPrinted>2023-02-28T16:55:00Z</cp:lastPrinted>
  <dcterms:created xsi:type="dcterms:W3CDTF">2020-01-27T22:35:00Z</dcterms:created>
  <dcterms:modified xsi:type="dcterms:W3CDTF">2024-01-21T18:10:00Z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